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  <w:bookmarkStart w:id="0" w:name="_GoBack"/>
      <w:bookmarkEnd w:id="0"/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CD6C0EF">
      <w:pPr>
        <w:adjustRightInd w:val="0"/>
        <w:snapToGrid w:val="0"/>
        <w:ind w:left="0" w:leftChars="0" w:firstLine="0" w:firstLineChars="0"/>
        <w:jc w:val="center"/>
        <w:rPr>
          <w:rFonts w:hint="default" w:asci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cs="宋体"/>
          <w:b/>
          <w:bCs/>
          <w:sz w:val="28"/>
          <w:szCs w:val="28"/>
          <w:lang w:val="en-US" w:eastAsia="zh-CN"/>
        </w:rPr>
        <w:t>2025-04</w:t>
      </w: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"https://gxzp.gxws.cn"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2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://</w:t>
      </w:r>
      <w:r>
        <w:rPr>
          <w:rStyle w:val="12"/>
          <w:rFonts w:hint="eastAsia" w:ascii="宋体" w:hAnsi="宋体" w:cs="宋体"/>
          <w:kern w:val="0"/>
          <w:sz w:val="24"/>
          <w:szCs w:val="24"/>
          <w:lang w:val="en-US" w:eastAsia="zh-CN"/>
        </w:rPr>
        <w:t>gx</w:t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407670</wp:posOffset>
            </wp:positionV>
            <wp:extent cx="5571490" cy="2934970"/>
            <wp:effectExtent l="0" t="0" r="6350" b="635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5300" cy="234188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952" b="2542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  <w:highlight w:val="none"/>
          <w:lang w:val="en-US" w:eastAsia="zh-CN"/>
        </w:rPr>
        <w:t>如选择错误的，可在界面左下角【切换身份】</w:t>
      </w:r>
      <w:r>
        <w:drawing>
          <wp:inline distT="0" distB="0" distL="114300" distR="114300">
            <wp:extent cx="5575300" cy="3179445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2208" b="330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0604447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241300</wp:posOffset>
            </wp:positionV>
            <wp:extent cx="5576570" cy="5320665"/>
            <wp:effectExtent l="0" t="0" r="1270" b="1333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562507">
      <w:pPr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br w:type="page"/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1124585</wp:posOffset>
            </wp:positionV>
            <wp:extent cx="5576570" cy="2819400"/>
            <wp:effectExtent l="0" t="0" r="1270" b="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58C48CBF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E0C0348C-F04A-4CE2-82CC-A1B61D7858E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D32802D1-03B7-46B8-AB96-E61E422348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7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1"/>
        <w:rFonts w:hint="eastAsia" w:ascii="宋体"/>
        <w:sz w:val="28"/>
        <w:szCs w:val="28"/>
      </w:rPr>
      <w:t>—</w:t>
    </w:r>
    <w:r>
      <w:rPr>
        <w:rStyle w:val="11"/>
        <w:rFonts w:hint="eastAsia" w:ascii="宋体"/>
        <w:sz w:val="28"/>
        <w:szCs w:val="28"/>
      </w:rPr>
      <w:fldChar w:fldCharType="begin"/>
    </w:r>
    <w:r>
      <w:rPr>
        <w:rStyle w:val="11"/>
        <w:rFonts w:hint="eastAsia" w:ascii="宋体"/>
        <w:sz w:val="28"/>
        <w:szCs w:val="28"/>
      </w:rPr>
      <w:instrText xml:space="preserve">Page</w:instrText>
    </w:r>
    <w:r>
      <w:rPr>
        <w:rStyle w:val="11"/>
        <w:rFonts w:hint="eastAsia" w:ascii="宋体"/>
        <w:sz w:val="28"/>
        <w:szCs w:val="28"/>
      </w:rPr>
      <w:fldChar w:fldCharType="separate"/>
    </w:r>
    <w:r>
      <w:rPr>
        <w:rStyle w:val="11"/>
        <w:rFonts w:hint="eastAsia" w:ascii="宋体"/>
        <w:sz w:val="28"/>
        <w:szCs w:val="28"/>
      </w:rPr>
      <w:t>1</w:t>
    </w:r>
    <w:r>
      <w:rPr>
        <w:rStyle w:val="11"/>
        <w:rFonts w:hint="eastAsia" w:ascii="宋体"/>
        <w:sz w:val="28"/>
        <w:szCs w:val="28"/>
      </w:rPr>
      <w:fldChar w:fldCharType="end"/>
    </w:r>
    <w:r>
      <w:rPr>
        <w:rStyle w:val="11"/>
        <w:rFonts w:hint="eastAsia" w:ascii="宋体"/>
        <w:sz w:val="28"/>
        <w:szCs w:val="28"/>
      </w:rPr>
      <w:t>—</w:t>
    </w:r>
  </w:p>
  <w:p w14:paraId="2F1A2B75">
    <w:pPr>
      <w:pStyle w:val="7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7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1"/>
      </w:rPr>
      <w:fldChar w:fldCharType="begin"/>
    </w:r>
    <w:r>
      <w:rPr>
        <w:rStyle w:val="11"/>
      </w:rPr>
      <w:instrText xml:space="preserve">Page</w:instrText>
    </w:r>
    <w:r>
      <w:rPr>
        <w:rStyle w:val="11"/>
      </w:rPr>
      <w:fldChar w:fldCharType="separate"/>
    </w:r>
    <w:r>
      <w:rPr>
        <w:rStyle w:val="11"/>
      </w:rPr>
      <w:t>1</w:t>
    </w:r>
    <w:r>
      <w:rPr>
        <w:rStyle w:val="11"/>
      </w:rPr>
      <w:fldChar w:fldCharType="end"/>
    </w:r>
  </w:p>
  <w:p w14:paraId="02954377">
    <w:pPr>
      <w:pStyle w:val="7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0B3104E"/>
    <w:rsid w:val="03A53375"/>
    <w:rsid w:val="0F1F7874"/>
    <w:rsid w:val="1CAC31A6"/>
    <w:rsid w:val="2EF00F74"/>
    <w:rsid w:val="313101C1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1">
    <w:name w:val="page number"/>
    <w:basedOn w:val="10"/>
    <w:qFormat/>
    <w:uiPriority w:val="0"/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paragraph" w:customStyle="1" w:styleId="14">
    <w:name w:val="List Paragraph_c10079fc-0332-4707-b072-6f973d3026ce"/>
    <w:basedOn w:val="1"/>
    <w:qFormat/>
    <w:uiPriority w:val="0"/>
  </w:style>
  <w:style w:type="character" w:customStyle="1" w:styleId="15">
    <w:name w:val="mini-tree-nodetext3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652</Words>
  <Characters>689</Characters>
  <Paragraphs>76</Paragraphs>
  <TotalTime>24</TotalTime>
  <ScaleCrop>false</ScaleCrop>
  <LinksUpToDate>false</LinksUpToDate>
  <CharactersWithSpaces>689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RX</cp:lastModifiedBy>
  <dcterms:modified xsi:type="dcterms:W3CDTF">2025-06-18T04:37:55Z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eyJoZGlkIjoiNzAwZjNmNjFkZDZiM2M3NjA5MGJhY2ViOGUzMjVlZjciLCJ1c2VySWQiOiIyNzA3NTg5MTMifQ==</vt:lpwstr>
  </property>
  <property fmtid="{D5CDD505-2E9C-101B-9397-08002B2CF9AE}" pid="4" name="ICV">
    <vt:lpwstr>478F2A7F18DA43A59B7F5A25EC175BF1_13</vt:lpwstr>
  </property>
</Properties>
</file>