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"https://gxzp.gxws.cn"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://</w:t>
      </w:r>
      <w:r>
        <w:rPr>
          <w:rStyle w:val="12"/>
          <w:rFonts w:hint="eastAsia" w:ascii="宋体" w:hAnsi="宋体" w:cs="宋体"/>
          <w:kern w:val="0"/>
          <w:sz w:val="24"/>
          <w:szCs w:val="24"/>
          <w:lang w:val="en-US" w:eastAsia="zh-CN"/>
        </w:rPr>
        <w:t>gx</w:t>
      </w:r>
      <w:r>
        <w:rPr>
          <w:rStyle w:val="12"/>
          <w:rFonts w:ascii="宋体" w:hAnsi="宋体" w:eastAsia="宋体" w:cs="宋体"/>
          <w:kern w:val="0"/>
          <w:sz w:val="24"/>
          <w:szCs w:val="24"/>
          <w:lang w:val="en-US" w:eastAsia="zh-CN"/>
        </w:rPr>
        <w:t>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407670</wp:posOffset>
            </wp:positionV>
            <wp:extent cx="5571490" cy="2934970"/>
            <wp:effectExtent l="0" t="0" r="6350" b="635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5300" cy="234188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952" b="25422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rPr>
          <w:rFonts w:hint="eastAsia" w:ascii="仿宋_GB2312" w:eastAsia="仿宋_GB2312"/>
          <w:sz w:val="28"/>
          <w:szCs w:val="28"/>
          <w:highlight w:val="none"/>
          <w:lang w:val="en-US" w:eastAsia="zh-CN"/>
        </w:rPr>
        <w:t>如选择错误的，可在界面左下角【切换身份】</w:t>
      </w:r>
      <w:r>
        <w:drawing>
          <wp:inline distT="0" distB="0" distL="114300" distR="114300">
            <wp:extent cx="5575300" cy="3179445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2208" b="330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0604447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  <w:bookmarkStart w:id="0" w:name="_GoBack"/>
      <w:bookmarkEnd w:id="0"/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</wp:posOffset>
            </wp:positionV>
            <wp:extent cx="5576570" cy="5320665"/>
            <wp:effectExtent l="0" t="0" r="1270" b="1333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562507">
      <w:pPr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br w:type="page"/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1124585</wp:posOffset>
            </wp:positionV>
            <wp:extent cx="5576570" cy="2819400"/>
            <wp:effectExtent l="0" t="0" r="1270" b="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58C48CBF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DFA351DF-A463-4E17-A461-085FB9CDD8E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1"/>
        <w:rFonts w:hint="eastAsia" w:ascii="宋体"/>
        <w:sz w:val="28"/>
        <w:szCs w:val="28"/>
      </w:rPr>
      <w:t>—</w:t>
    </w:r>
    <w:r>
      <w:rPr>
        <w:rStyle w:val="11"/>
        <w:rFonts w:hint="eastAsia" w:ascii="宋体"/>
        <w:sz w:val="28"/>
        <w:szCs w:val="28"/>
      </w:rPr>
      <w:fldChar w:fldCharType="begin"/>
    </w:r>
    <w:r>
      <w:rPr>
        <w:rStyle w:val="11"/>
        <w:rFonts w:hint="eastAsia" w:ascii="宋体"/>
        <w:sz w:val="28"/>
        <w:szCs w:val="28"/>
      </w:rPr>
      <w:instrText xml:space="preserve">Page</w:instrText>
    </w:r>
    <w:r>
      <w:rPr>
        <w:rStyle w:val="11"/>
        <w:rFonts w:hint="eastAsia" w:ascii="宋体"/>
        <w:sz w:val="28"/>
        <w:szCs w:val="28"/>
      </w:rPr>
      <w:fldChar w:fldCharType="separate"/>
    </w:r>
    <w:r>
      <w:rPr>
        <w:rStyle w:val="11"/>
        <w:rFonts w:hint="eastAsia" w:ascii="宋体"/>
        <w:sz w:val="28"/>
        <w:szCs w:val="28"/>
      </w:rPr>
      <w:t>1</w:t>
    </w:r>
    <w:r>
      <w:rPr>
        <w:rStyle w:val="11"/>
        <w:rFonts w:hint="eastAsia" w:ascii="宋体"/>
        <w:sz w:val="28"/>
        <w:szCs w:val="28"/>
      </w:rPr>
      <w:fldChar w:fldCharType="end"/>
    </w:r>
    <w:r>
      <w:rPr>
        <w:rStyle w:val="11"/>
        <w:rFonts w:hint="eastAsia" w:ascii="宋体"/>
        <w:sz w:val="28"/>
        <w:szCs w:val="28"/>
      </w:rPr>
      <w:t>—</w:t>
    </w:r>
  </w:p>
  <w:p w14:paraId="2F1A2B75">
    <w:pPr>
      <w:pStyle w:val="7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7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1"/>
      </w:rPr>
      <w:fldChar w:fldCharType="begin"/>
    </w:r>
    <w:r>
      <w:rPr>
        <w:rStyle w:val="11"/>
      </w:rPr>
      <w:instrText xml:space="preserve">Page</w:instrText>
    </w:r>
    <w:r>
      <w:rPr>
        <w:rStyle w:val="11"/>
      </w:rPr>
      <w:fldChar w:fldCharType="separate"/>
    </w:r>
    <w:r>
      <w:rPr>
        <w:rStyle w:val="11"/>
      </w:rPr>
      <w:t>1</w:t>
    </w:r>
    <w:r>
      <w:rPr>
        <w:rStyle w:val="11"/>
      </w:rPr>
      <w:fldChar w:fldCharType="end"/>
    </w:r>
  </w:p>
  <w:p w14:paraId="02954377">
    <w:pPr>
      <w:pStyle w:val="7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0B3104E"/>
    <w:rsid w:val="03A53375"/>
    <w:rsid w:val="0F1F7874"/>
    <w:rsid w:val="1CAC31A6"/>
    <w:rsid w:val="2EF00F74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1">
    <w:name w:val="page number"/>
    <w:basedOn w:val="10"/>
    <w:qFormat/>
    <w:uiPriority w:val="0"/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paragraph" w:customStyle="1" w:styleId="14">
    <w:name w:val="List Paragraph_c10079fc-0332-4707-b072-6f973d3026ce"/>
    <w:basedOn w:val="1"/>
    <w:qFormat/>
    <w:uiPriority w:val="0"/>
  </w:style>
  <w:style w:type="character" w:customStyle="1" w:styleId="15">
    <w:name w:val="mini-tree-nodetext3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248</Words>
  <Characters>273</Characters>
  <Paragraphs>76</Paragraphs>
  <TotalTime>21</TotalTime>
  <ScaleCrop>false</ScaleCrop>
  <LinksUpToDate>false</LinksUpToDate>
  <CharactersWithSpaces>273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严玲</cp:lastModifiedBy>
  <dcterms:modified xsi:type="dcterms:W3CDTF">2025-04-09T00:53:00Z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53A4A786691A401E9F8CEB49C8D5038B_13</vt:lpwstr>
  </property>
</Properties>
</file>